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4AB" w:rsidRPr="00EE5EAD" w:rsidRDefault="00EE5EAD">
      <w:pPr>
        <w:rPr>
          <w:sz w:val="28"/>
          <w:szCs w:val="28"/>
        </w:rPr>
      </w:pPr>
      <w:r w:rsidRPr="00EE5EAD">
        <w:rPr>
          <w:sz w:val="28"/>
          <w:szCs w:val="28"/>
        </w:rPr>
        <w:t xml:space="preserve">Сведения о численности </w:t>
      </w:r>
      <w:proofErr w:type="gramStart"/>
      <w:r w:rsidRPr="00EE5EAD">
        <w:rPr>
          <w:sz w:val="28"/>
          <w:szCs w:val="28"/>
        </w:rPr>
        <w:t>обучающи</w:t>
      </w:r>
      <w:r w:rsidR="005743B0">
        <w:rPr>
          <w:sz w:val="28"/>
          <w:szCs w:val="28"/>
        </w:rPr>
        <w:t>хся</w:t>
      </w:r>
      <w:proofErr w:type="gramEnd"/>
      <w:r w:rsidR="005743B0">
        <w:rPr>
          <w:sz w:val="28"/>
          <w:szCs w:val="28"/>
        </w:rPr>
        <w:t xml:space="preserve"> </w:t>
      </w:r>
      <w:r w:rsidR="009213C7">
        <w:rPr>
          <w:sz w:val="28"/>
          <w:szCs w:val="28"/>
        </w:rPr>
        <w:t xml:space="preserve">по адаптивной образовательной программе </w:t>
      </w:r>
      <w:r w:rsidR="005743B0">
        <w:rPr>
          <w:sz w:val="28"/>
          <w:szCs w:val="28"/>
        </w:rPr>
        <w:t>в МБДОУ «Вёшенский ДС №1</w:t>
      </w:r>
      <w:r w:rsidRPr="00EE5EAD">
        <w:rPr>
          <w:sz w:val="28"/>
          <w:szCs w:val="28"/>
        </w:rPr>
        <w:t>»</w:t>
      </w:r>
    </w:p>
    <w:p w:rsidR="00EE5EAD" w:rsidRPr="00EE5EAD" w:rsidRDefault="005743B0">
      <w:pPr>
        <w:rPr>
          <w:sz w:val="28"/>
          <w:szCs w:val="28"/>
        </w:rPr>
      </w:pPr>
      <w:r>
        <w:rPr>
          <w:sz w:val="28"/>
          <w:szCs w:val="28"/>
        </w:rPr>
        <w:t>На 25</w:t>
      </w:r>
      <w:r w:rsidR="00C62913">
        <w:rPr>
          <w:sz w:val="28"/>
          <w:szCs w:val="28"/>
        </w:rPr>
        <w:t>.07.2025</w:t>
      </w:r>
      <w:r w:rsidR="00EE5EAD">
        <w:rPr>
          <w:sz w:val="28"/>
          <w:szCs w:val="28"/>
        </w:rPr>
        <w:t xml:space="preserve"> </w:t>
      </w:r>
      <w:r w:rsidR="00EE5EAD" w:rsidRPr="00EE5EAD">
        <w:rPr>
          <w:sz w:val="28"/>
          <w:szCs w:val="28"/>
        </w:rPr>
        <w:t xml:space="preserve">года численность </w:t>
      </w:r>
      <w:proofErr w:type="gramStart"/>
      <w:r w:rsidR="00EE5EAD" w:rsidRPr="00EE5EAD">
        <w:rPr>
          <w:sz w:val="28"/>
          <w:szCs w:val="28"/>
        </w:rPr>
        <w:t>обучающихся</w:t>
      </w:r>
      <w:proofErr w:type="gramEnd"/>
      <w:r w:rsidR="00EE5EAD">
        <w:rPr>
          <w:sz w:val="28"/>
          <w:szCs w:val="28"/>
        </w:rPr>
        <w:t xml:space="preserve"> в ДОУ</w:t>
      </w:r>
      <w:r>
        <w:rPr>
          <w:sz w:val="28"/>
          <w:szCs w:val="28"/>
        </w:rPr>
        <w:t xml:space="preserve"> составляет </w:t>
      </w:r>
      <w:r w:rsidR="009213C7">
        <w:rPr>
          <w:sz w:val="28"/>
          <w:szCs w:val="28"/>
        </w:rPr>
        <w:t>1 воспитанник</w:t>
      </w:r>
      <w:bookmarkStart w:id="0" w:name="_GoBack"/>
      <w:bookmarkEnd w:id="0"/>
    </w:p>
    <w:p w:rsidR="00B947FE" w:rsidRDefault="00B947FE"/>
    <w:sectPr w:rsidR="00B94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B34"/>
    <w:multiLevelType w:val="hybridMultilevel"/>
    <w:tmpl w:val="FE4C5BBC"/>
    <w:lvl w:ilvl="0" w:tplc="28328005">
      <w:start w:val="1"/>
      <w:numFmt w:val="decimal"/>
      <w:lvlText w:val="%1."/>
      <w:lvlJc w:val="left"/>
      <w:pPr>
        <w:ind w:left="720" w:hanging="360"/>
      </w:pPr>
    </w:lvl>
    <w:lvl w:ilvl="1" w:tplc="28328005" w:tentative="1">
      <w:start w:val="1"/>
      <w:numFmt w:val="lowerLetter"/>
      <w:lvlText w:val="%2."/>
      <w:lvlJc w:val="left"/>
      <w:pPr>
        <w:ind w:left="1440" w:hanging="360"/>
      </w:pPr>
    </w:lvl>
    <w:lvl w:ilvl="2" w:tplc="28328005" w:tentative="1">
      <w:start w:val="1"/>
      <w:numFmt w:val="lowerRoman"/>
      <w:lvlText w:val="%3."/>
      <w:lvlJc w:val="right"/>
      <w:pPr>
        <w:ind w:left="2160" w:hanging="180"/>
      </w:pPr>
    </w:lvl>
    <w:lvl w:ilvl="3" w:tplc="28328005" w:tentative="1">
      <w:start w:val="1"/>
      <w:numFmt w:val="decimal"/>
      <w:lvlText w:val="%4."/>
      <w:lvlJc w:val="left"/>
      <w:pPr>
        <w:ind w:left="2880" w:hanging="360"/>
      </w:pPr>
    </w:lvl>
    <w:lvl w:ilvl="4" w:tplc="28328005" w:tentative="1">
      <w:start w:val="1"/>
      <w:numFmt w:val="lowerLetter"/>
      <w:lvlText w:val="%5."/>
      <w:lvlJc w:val="left"/>
      <w:pPr>
        <w:ind w:left="3600" w:hanging="360"/>
      </w:pPr>
    </w:lvl>
    <w:lvl w:ilvl="5" w:tplc="28328005" w:tentative="1">
      <w:start w:val="1"/>
      <w:numFmt w:val="lowerRoman"/>
      <w:lvlText w:val="%6."/>
      <w:lvlJc w:val="right"/>
      <w:pPr>
        <w:ind w:left="4320" w:hanging="180"/>
      </w:pPr>
    </w:lvl>
    <w:lvl w:ilvl="6" w:tplc="28328005" w:tentative="1">
      <w:start w:val="1"/>
      <w:numFmt w:val="decimal"/>
      <w:lvlText w:val="%7."/>
      <w:lvlJc w:val="left"/>
      <w:pPr>
        <w:ind w:left="5040" w:hanging="360"/>
      </w:pPr>
    </w:lvl>
    <w:lvl w:ilvl="7" w:tplc="28328005" w:tentative="1">
      <w:start w:val="1"/>
      <w:numFmt w:val="lowerLetter"/>
      <w:lvlText w:val="%8."/>
      <w:lvlJc w:val="left"/>
      <w:pPr>
        <w:ind w:left="5760" w:hanging="360"/>
      </w:pPr>
    </w:lvl>
    <w:lvl w:ilvl="8" w:tplc="28328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671A7"/>
    <w:multiLevelType w:val="hybridMultilevel"/>
    <w:tmpl w:val="ACF00336"/>
    <w:lvl w:ilvl="0" w:tplc="25434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949BC"/>
    <w:multiLevelType w:val="hybridMultilevel"/>
    <w:tmpl w:val="F996A54E"/>
    <w:lvl w:ilvl="0" w:tplc="60751283">
      <w:start w:val="1"/>
      <w:numFmt w:val="decimal"/>
      <w:lvlText w:val="%1."/>
      <w:lvlJc w:val="left"/>
      <w:pPr>
        <w:ind w:left="720" w:hanging="360"/>
      </w:pPr>
    </w:lvl>
    <w:lvl w:ilvl="1" w:tplc="60751283" w:tentative="1">
      <w:start w:val="1"/>
      <w:numFmt w:val="lowerLetter"/>
      <w:lvlText w:val="%2."/>
      <w:lvlJc w:val="left"/>
      <w:pPr>
        <w:ind w:left="1440" w:hanging="360"/>
      </w:pPr>
    </w:lvl>
    <w:lvl w:ilvl="2" w:tplc="60751283" w:tentative="1">
      <w:start w:val="1"/>
      <w:numFmt w:val="lowerRoman"/>
      <w:lvlText w:val="%3."/>
      <w:lvlJc w:val="right"/>
      <w:pPr>
        <w:ind w:left="2160" w:hanging="180"/>
      </w:pPr>
    </w:lvl>
    <w:lvl w:ilvl="3" w:tplc="60751283" w:tentative="1">
      <w:start w:val="1"/>
      <w:numFmt w:val="decimal"/>
      <w:lvlText w:val="%4."/>
      <w:lvlJc w:val="left"/>
      <w:pPr>
        <w:ind w:left="2880" w:hanging="360"/>
      </w:pPr>
    </w:lvl>
    <w:lvl w:ilvl="4" w:tplc="60751283" w:tentative="1">
      <w:start w:val="1"/>
      <w:numFmt w:val="lowerLetter"/>
      <w:lvlText w:val="%5."/>
      <w:lvlJc w:val="left"/>
      <w:pPr>
        <w:ind w:left="3600" w:hanging="360"/>
      </w:pPr>
    </w:lvl>
    <w:lvl w:ilvl="5" w:tplc="60751283" w:tentative="1">
      <w:start w:val="1"/>
      <w:numFmt w:val="lowerRoman"/>
      <w:lvlText w:val="%6."/>
      <w:lvlJc w:val="right"/>
      <w:pPr>
        <w:ind w:left="4320" w:hanging="180"/>
      </w:pPr>
    </w:lvl>
    <w:lvl w:ilvl="6" w:tplc="60751283" w:tentative="1">
      <w:start w:val="1"/>
      <w:numFmt w:val="decimal"/>
      <w:lvlText w:val="%7."/>
      <w:lvlJc w:val="left"/>
      <w:pPr>
        <w:ind w:left="5040" w:hanging="360"/>
      </w:pPr>
    </w:lvl>
    <w:lvl w:ilvl="7" w:tplc="60751283" w:tentative="1">
      <w:start w:val="1"/>
      <w:numFmt w:val="lowerLetter"/>
      <w:lvlText w:val="%8."/>
      <w:lvlJc w:val="left"/>
      <w:pPr>
        <w:ind w:left="5760" w:hanging="360"/>
      </w:pPr>
    </w:lvl>
    <w:lvl w:ilvl="8" w:tplc="607512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27D25FB1"/>
    <w:multiLevelType w:val="hybridMultilevel"/>
    <w:tmpl w:val="ADC6F7B8"/>
    <w:lvl w:ilvl="0" w:tplc="680893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723955E9"/>
    <w:multiLevelType w:val="hybridMultilevel"/>
    <w:tmpl w:val="1B5CE830"/>
    <w:lvl w:ilvl="0" w:tplc="10241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7E13D4"/>
    <w:multiLevelType w:val="hybridMultilevel"/>
    <w:tmpl w:val="C31CAF96"/>
    <w:lvl w:ilvl="0" w:tplc="93325329">
      <w:start w:val="1"/>
      <w:numFmt w:val="decimal"/>
      <w:lvlText w:val="%1."/>
      <w:lvlJc w:val="left"/>
      <w:pPr>
        <w:ind w:left="720" w:hanging="360"/>
      </w:pPr>
    </w:lvl>
    <w:lvl w:ilvl="1" w:tplc="93325329" w:tentative="1">
      <w:start w:val="1"/>
      <w:numFmt w:val="lowerLetter"/>
      <w:lvlText w:val="%2."/>
      <w:lvlJc w:val="left"/>
      <w:pPr>
        <w:ind w:left="1440" w:hanging="360"/>
      </w:pPr>
    </w:lvl>
    <w:lvl w:ilvl="2" w:tplc="93325329" w:tentative="1">
      <w:start w:val="1"/>
      <w:numFmt w:val="lowerRoman"/>
      <w:lvlText w:val="%3."/>
      <w:lvlJc w:val="right"/>
      <w:pPr>
        <w:ind w:left="2160" w:hanging="180"/>
      </w:pPr>
    </w:lvl>
    <w:lvl w:ilvl="3" w:tplc="93325329" w:tentative="1">
      <w:start w:val="1"/>
      <w:numFmt w:val="decimal"/>
      <w:lvlText w:val="%4."/>
      <w:lvlJc w:val="left"/>
      <w:pPr>
        <w:ind w:left="2880" w:hanging="360"/>
      </w:pPr>
    </w:lvl>
    <w:lvl w:ilvl="4" w:tplc="93325329" w:tentative="1">
      <w:start w:val="1"/>
      <w:numFmt w:val="lowerLetter"/>
      <w:lvlText w:val="%5."/>
      <w:lvlJc w:val="left"/>
      <w:pPr>
        <w:ind w:left="3600" w:hanging="360"/>
      </w:pPr>
    </w:lvl>
    <w:lvl w:ilvl="5" w:tplc="93325329" w:tentative="1">
      <w:start w:val="1"/>
      <w:numFmt w:val="lowerRoman"/>
      <w:lvlText w:val="%6."/>
      <w:lvlJc w:val="right"/>
      <w:pPr>
        <w:ind w:left="4320" w:hanging="180"/>
      </w:pPr>
    </w:lvl>
    <w:lvl w:ilvl="6" w:tplc="93325329" w:tentative="1">
      <w:start w:val="1"/>
      <w:numFmt w:val="decimal"/>
      <w:lvlText w:val="%7."/>
      <w:lvlJc w:val="left"/>
      <w:pPr>
        <w:ind w:left="5040" w:hanging="360"/>
      </w:pPr>
    </w:lvl>
    <w:lvl w:ilvl="7" w:tplc="93325329" w:tentative="1">
      <w:start w:val="1"/>
      <w:numFmt w:val="lowerLetter"/>
      <w:lvlText w:val="%8."/>
      <w:lvlJc w:val="left"/>
      <w:pPr>
        <w:ind w:left="5760" w:hanging="360"/>
      </w:pPr>
    </w:lvl>
    <w:lvl w:ilvl="8" w:tplc="9332532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12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EAD"/>
    <w:rsid w:val="00153E4C"/>
    <w:rsid w:val="001E68BF"/>
    <w:rsid w:val="004528D0"/>
    <w:rsid w:val="005743B0"/>
    <w:rsid w:val="006339D0"/>
    <w:rsid w:val="0075379D"/>
    <w:rsid w:val="009213C7"/>
    <w:rsid w:val="00B947FE"/>
    <w:rsid w:val="00C62913"/>
    <w:rsid w:val="00CD6CA0"/>
    <w:rsid w:val="00E513E5"/>
    <w:rsid w:val="00E962CF"/>
    <w:rsid w:val="00EE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1">
    <w:name w:val="Title Car PHPDOCX"/>
    <w:basedOn w:val="DefaultParagraphFontPHPDOCX0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1">
    <w:name w:val="Subtitle Car PHPDOCX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1">
    <w:name w:val="Comment Text Char PHPDOCX"/>
    <w:basedOn w:val="DefaultParagraphFontPHPDOCX0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1">
    <w:name w:val="Comment Subject Char PHPDOCX"/>
    <w:basedOn w:val="CommentTextCharPHPDOCX1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1">
    <w:name w:val="Balloon Text Char PHPDOCX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1">
    <w:name w:val="foot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1">
    <w:name w:val="end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1">
    <w:name w:val="Default Paragraph Font PHPDOCX"/>
    <w:uiPriority w:val="1"/>
    <w:semiHidden/>
    <w:unhideWhenUsed/>
  </w:style>
  <w:style w:type="paragraph" w:customStyle="1" w:styleId="ListParagraphPHPDOCX1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1">
    <w:name w:val="Title 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1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1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1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1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1">
    <w:name w:val="annotation reference PHPDOCX"/>
    <w:basedOn w:val="DefaultParagraphFontPHPDOCX1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1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1">
    <w:name w:val="annotation subject PHPDOCX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1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1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1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1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1">
    <w:name w:val="foot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paragraph" w:customStyle="1" w:styleId="endnoteTextPHPDOCX1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1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1">
    <w:name w:val="end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table" w:customStyle="1" w:styleId="myTableStyle1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1">
    <w:name w:val="Title Car PHPDOCX"/>
    <w:basedOn w:val="DefaultParagraphFontPHPDOCX0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1">
    <w:name w:val="Subtitle Car PHPDOCX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1">
    <w:name w:val="Comment Text Char PHPDOCX"/>
    <w:basedOn w:val="DefaultParagraphFontPHPDOCX0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1">
    <w:name w:val="Comment Subject Char PHPDOCX"/>
    <w:basedOn w:val="CommentTextCharPHPDOCX1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1">
    <w:name w:val="Balloon Text Char PHPDOCX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1">
    <w:name w:val="foot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1">
    <w:name w:val="end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1">
    <w:name w:val="Default Paragraph Font PHPDOCX"/>
    <w:uiPriority w:val="1"/>
    <w:semiHidden/>
    <w:unhideWhenUsed/>
  </w:style>
  <w:style w:type="paragraph" w:customStyle="1" w:styleId="ListParagraphPHPDOCX1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1">
    <w:name w:val="Title 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1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1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1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1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1">
    <w:name w:val="annotation reference PHPDOCX"/>
    <w:basedOn w:val="DefaultParagraphFontPHPDOCX1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1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1">
    <w:name w:val="annotation subject PHPDOCX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1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1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1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1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1">
    <w:name w:val="foot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paragraph" w:customStyle="1" w:styleId="endnoteTextPHPDOCX1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1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1">
    <w:name w:val="end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table" w:customStyle="1" w:styleId="myTableStyle1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70241112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317461725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delo-ds1</cp:lastModifiedBy>
  <cp:revision>7</cp:revision>
  <dcterms:created xsi:type="dcterms:W3CDTF">2023-09-15T07:22:00Z</dcterms:created>
  <dcterms:modified xsi:type="dcterms:W3CDTF">2026-05-27T08:40:00Z</dcterms:modified>
</cp:coreProperties>
</file>