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89" w:rsidRDefault="00B64789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Об использовании электронного обучения и дистанционных образовательных технологий</w:t>
      </w:r>
    </w:p>
    <w:p w:rsidR="00B64789" w:rsidRDefault="00B64789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B64789" w:rsidRDefault="00B64789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B64789" w:rsidRDefault="00B64789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5077D1" w:rsidRDefault="00B64789"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–доступ обучающихся к электронным образовательным ресурсам</w:t>
      </w:r>
      <w:r w:rsidR="0040156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>
        <w:rPr>
          <w:rStyle w:val="a3"/>
          <w:rFonts w:ascii="Verdana" w:hAnsi="Verdana" w:cs="Arial"/>
          <w:b/>
          <w:bCs/>
          <w:color w:val="000000"/>
          <w:sz w:val="18"/>
          <w:szCs w:val="18"/>
          <w:shd w:val="clear" w:color="auto" w:fill="FFFFFF"/>
        </w:rPr>
        <w:t>не предусматривается.</w:t>
      </w:r>
    </w:p>
    <w:sectPr w:rsidR="0050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1CDD"/>
    <w:multiLevelType w:val="hybridMultilevel"/>
    <w:tmpl w:val="EBBC39E2"/>
    <w:lvl w:ilvl="0" w:tplc="373412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72A0EFD"/>
    <w:multiLevelType w:val="hybridMultilevel"/>
    <w:tmpl w:val="53B83ADA"/>
    <w:lvl w:ilvl="0" w:tplc="25489861">
      <w:start w:val="1"/>
      <w:numFmt w:val="decimal"/>
      <w:lvlText w:val="%1."/>
      <w:lvlJc w:val="left"/>
      <w:pPr>
        <w:ind w:left="720" w:hanging="360"/>
      </w:pPr>
    </w:lvl>
    <w:lvl w:ilvl="1" w:tplc="25489861" w:tentative="1">
      <w:start w:val="1"/>
      <w:numFmt w:val="lowerLetter"/>
      <w:lvlText w:val="%2."/>
      <w:lvlJc w:val="left"/>
      <w:pPr>
        <w:ind w:left="1440" w:hanging="360"/>
      </w:pPr>
    </w:lvl>
    <w:lvl w:ilvl="2" w:tplc="25489861" w:tentative="1">
      <w:start w:val="1"/>
      <w:numFmt w:val="lowerRoman"/>
      <w:lvlText w:val="%3."/>
      <w:lvlJc w:val="right"/>
      <w:pPr>
        <w:ind w:left="2160" w:hanging="180"/>
      </w:pPr>
    </w:lvl>
    <w:lvl w:ilvl="3" w:tplc="25489861" w:tentative="1">
      <w:start w:val="1"/>
      <w:numFmt w:val="decimal"/>
      <w:lvlText w:val="%4."/>
      <w:lvlJc w:val="left"/>
      <w:pPr>
        <w:ind w:left="2880" w:hanging="360"/>
      </w:pPr>
    </w:lvl>
    <w:lvl w:ilvl="4" w:tplc="25489861" w:tentative="1">
      <w:start w:val="1"/>
      <w:numFmt w:val="lowerLetter"/>
      <w:lvlText w:val="%5."/>
      <w:lvlJc w:val="left"/>
      <w:pPr>
        <w:ind w:left="3600" w:hanging="360"/>
      </w:pPr>
    </w:lvl>
    <w:lvl w:ilvl="5" w:tplc="25489861" w:tentative="1">
      <w:start w:val="1"/>
      <w:numFmt w:val="lowerRoman"/>
      <w:lvlText w:val="%6."/>
      <w:lvlJc w:val="right"/>
      <w:pPr>
        <w:ind w:left="4320" w:hanging="180"/>
      </w:pPr>
    </w:lvl>
    <w:lvl w:ilvl="6" w:tplc="25489861" w:tentative="1">
      <w:start w:val="1"/>
      <w:numFmt w:val="decimal"/>
      <w:lvlText w:val="%7."/>
      <w:lvlJc w:val="left"/>
      <w:pPr>
        <w:ind w:left="5040" w:hanging="360"/>
      </w:pPr>
    </w:lvl>
    <w:lvl w:ilvl="7" w:tplc="25489861" w:tentative="1">
      <w:start w:val="1"/>
      <w:numFmt w:val="lowerLetter"/>
      <w:lvlText w:val="%8."/>
      <w:lvlJc w:val="left"/>
      <w:pPr>
        <w:ind w:left="5760" w:hanging="360"/>
      </w:pPr>
    </w:lvl>
    <w:lvl w:ilvl="8" w:tplc="2548986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89"/>
    <w:rsid w:val="00401569"/>
    <w:rsid w:val="005077D1"/>
    <w:rsid w:val="00B64789"/>
    <w:rsid w:val="00D1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4789"/>
    <w:rPr>
      <w:i/>
      <w:iCs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4789"/>
    <w:rPr>
      <w:i/>
      <w:iCs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549072459" Type="http://schemas.microsoft.com/office/2011/relationships/people" Target="people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746973673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</dc:creator>
  <cp:keywords/>
  <dc:description/>
  <cp:lastModifiedBy>delo-ds1</cp:lastModifiedBy>
  <cp:revision>2</cp:revision>
  <dcterms:created xsi:type="dcterms:W3CDTF">2025-07-25T06:06:00Z</dcterms:created>
  <dcterms:modified xsi:type="dcterms:W3CDTF">2026-05-27T07:36:00Z</dcterms:modified>
</cp:coreProperties>
</file>